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9812D" w14:textId="01D88B8B" w:rsidR="00F143D2" w:rsidRPr="00445AAD" w:rsidRDefault="001626E3" w:rsidP="00945662">
      <w:pPr>
        <w:pBdr>
          <w:bottom w:val="single" w:sz="6" w:space="0" w:color="FFFFFF"/>
        </w:pBdr>
        <w:spacing w:after="30" w:line="276" w:lineRule="auto"/>
        <w:jc w:val="center"/>
        <w:rPr>
          <w:rFonts w:ascii="Agency FB" w:hAnsi="Agency FB"/>
          <w:b/>
          <w:bCs/>
          <w:color w:val="000000" w:themeColor="text1"/>
          <w:sz w:val="52"/>
          <w:szCs w:val="52"/>
          <w:lang w:val="fr-FR"/>
        </w:rPr>
      </w:pPr>
      <w:r w:rsidRPr="00445AAD">
        <w:rPr>
          <w:rFonts w:ascii="Agency FB" w:hAnsi="Agency FB"/>
          <w:b/>
          <w:bCs/>
          <w:color w:val="000000" w:themeColor="text1"/>
          <w:sz w:val="52"/>
          <w:szCs w:val="52"/>
          <w:lang w:val="fr-FR"/>
        </w:rPr>
        <w:t>COLE DRIGGS</w:t>
      </w:r>
    </w:p>
    <w:p w14:paraId="687D6081" w14:textId="53BCA754" w:rsidR="00F143D2" w:rsidRPr="00B350F7" w:rsidRDefault="00BD7C6F" w:rsidP="00945662">
      <w:pPr>
        <w:pBdr>
          <w:bottom w:val="single" w:sz="6" w:space="0" w:color="FFFFFF"/>
        </w:pBdr>
        <w:spacing w:line="276" w:lineRule="auto"/>
        <w:jc w:val="center"/>
      </w:pPr>
      <w:r w:rsidRPr="00B350F7">
        <w:rPr>
          <w:rFonts w:ascii="Agency FB" w:hAnsi="Agency FB"/>
          <w:color w:val="000000" w:themeColor="text1"/>
          <w:lang w:val="fr-FR"/>
        </w:rPr>
        <w:t>480.</w:t>
      </w:r>
      <w:r w:rsidR="00BC3547" w:rsidRPr="00B350F7">
        <w:rPr>
          <w:rFonts w:ascii="Agency FB" w:hAnsi="Agency FB"/>
          <w:color w:val="000000" w:themeColor="text1"/>
          <w:lang w:val="fr-FR"/>
        </w:rPr>
        <w:t>440</w:t>
      </w:r>
      <w:r w:rsidRPr="00B350F7">
        <w:rPr>
          <w:rFonts w:ascii="Agency FB" w:hAnsi="Agency FB"/>
          <w:color w:val="000000" w:themeColor="text1"/>
          <w:lang w:val="fr-FR"/>
        </w:rPr>
        <w:t>.</w:t>
      </w:r>
      <w:r w:rsidR="00BC3547" w:rsidRPr="00B350F7">
        <w:rPr>
          <w:rFonts w:ascii="Agency FB" w:hAnsi="Agency FB"/>
          <w:color w:val="000000" w:themeColor="text1"/>
          <w:lang w:val="fr-FR"/>
        </w:rPr>
        <w:t>5524 | coledriggs@gmail.com | </w:t>
      </w:r>
      <w:r w:rsidR="0090580B" w:rsidRPr="0090580B">
        <w:rPr>
          <w:rFonts w:ascii="Agency FB" w:hAnsi="Agency FB"/>
        </w:rPr>
        <w:t>www.coledriggs.com</w:t>
      </w:r>
      <w:r w:rsidR="0090580B" w:rsidRPr="00B350F7">
        <w:t xml:space="preserve"> </w:t>
      </w:r>
    </w:p>
    <w:p w14:paraId="3D854DC7" w14:textId="77777777" w:rsidR="00AD6939" w:rsidRPr="00AD6939" w:rsidRDefault="00AD6939" w:rsidP="00945662">
      <w:pPr>
        <w:spacing w:line="276" w:lineRule="auto"/>
        <w:rPr>
          <w:lang w:val="fr-FR"/>
        </w:rPr>
      </w:pPr>
    </w:p>
    <w:p w14:paraId="7ABFD5BC" w14:textId="77777777" w:rsidR="00F143D2" w:rsidRPr="00AD6939" w:rsidRDefault="00BC3547" w:rsidP="00945662">
      <w:pPr>
        <w:pBdr>
          <w:bottom w:val="single" w:sz="6" w:space="0" w:color="000000"/>
        </w:pBdr>
        <w:spacing w:before="60" w:after="30" w:line="276" w:lineRule="auto"/>
        <w:rPr>
          <w:b/>
          <w:bCs/>
          <w:caps/>
        </w:rPr>
      </w:pPr>
      <w:r w:rsidRPr="00AD6939">
        <w:rPr>
          <w:b/>
          <w:bCs/>
          <w:caps/>
        </w:rPr>
        <w:t>education</w:t>
      </w: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147"/>
        <w:gridCol w:w="3848"/>
      </w:tblGrid>
      <w:tr w:rsidR="00F143D2" w:rsidRPr="00AD6939" w14:paraId="03F09045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778D93" w14:textId="77777777" w:rsidR="00F143D2" w:rsidRPr="00AD6939" w:rsidRDefault="00F143D2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7F190C" w14:textId="77777777" w:rsidR="00F143D2" w:rsidRPr="00AD6939" w:rsidRDefault="00F143D2" w:rsidP="00945662">
            <w:pPr>
              <w:spacing w:line="276" w:lineRule="auto"/>
            </w:pPr>
          </w:p>
        </w:tc>
      </w:tr>
      <w:tr w:rsidR="00F143D2" w:rsidRPr="00AD6939" w14:paraId="4B134597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DB4F4E" w14:textId="23921C8A" w:rsidR="00F143D2" w:rsidRPr="00AD6939" w:rsidRDefault="00713E9E" w:rsidP="00945662">
            <w:pPr>
              <w:spacing w:line="276" w:lineRule="auto"/>
              <w:rPr>
                <w:b/>
                <w:bCs/>
              </w:rPr>
            </w:pPr>
            <w:r w:rsidRPr="00AD6939">
              <w:rPr>
                <w:b/>
                <w:bCs/>
              </w:rPr>
              <w:t>Utah Valley University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7E370F" w14:textId="65EBD7F7" w:rsidR="00F143D2" w:rsidRPr="00AD6939" w:rsidRDefault="00713E9E" w:rsidP="00945662">
            <w:pPr>
              <w:spacing w:line="276" w:lineRule="auto"/>
              <w:jc w:val="right"/>
            </w:pPr>
            <w:r w:rsidRPr="00AD6939">
              <w:t>Orem</w:t>
            </w:r>
            <w:r w:rsidR="00BC3547" w:rsidRPr="00AD6939">
              <w:t xml:space="preserve">, </w:t>
            </w:r>
            <w:r w:rsidR="00976FDD" w:rsidRPr="00AD6939">
              <w:t>Utah</w:t>
            </w:r>
          </w:p>
        </w:tc>
      </w:tr>
      <w:tr w:rsidR="00F143D2" w:rsidRPr="00AD6939" w14:paraId="4ED1005B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619789" w14:textId="20352C70" w:rsidR="00770576" w:rsidRPr="00AD6939" w:rsidRDefault="00B315A7" w:rsidP="00945662">
            <w:pPr>
              <w:spacing w:line="276" w:lineRule="auto"/>
            </w:pPr>
            <w:r w:rsidRPr="00AD6939">
              <w:t>Bachelor of Science in English.</w:t>
            </w:r>
            <w:r w:rsidR="005E6B41" w:rsidRPr="00AD6939">
              <w:t xml:space="preserve"> Minor in Technical Communication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FF28E7" w14:textId="6F5545A8" w:rsidR="00F143D2" w:rsidRPr="00AD6939" w:rsidRDefault="0090580B" w:rsidP="00945662">
            <w:pPr>
              <w:spacing w:line="276" w:lineRule="auto"/>
              <w:jc w:val="right"/>
            </w:pPr>
            <w:r>
              <w:t>May 2025</w:t>
            </w:r>
          </w:p>
        </w:tc>
      </w:tr>
    </w:tbl>
    <w:p w14:paraId="4307861D" w14:textId="0DAD3D78" w:rsidR="00F143D2" w:rsidRPr="00AD6939" w:rsidRDefault="00DA4AD1" w:rsidP="00945662">
      <w:pPr>
        <w:numPr>
          <w:ilvl w:val="0"/>
          <w:numId w:val="1"/>
        </w:numPr>
        <w:spacing w:after="80" w:line="276" w:lineRule="auto"/>
        <w:ind w:left="870" w:hanging="333"/>
      </w:pPr>
      <w:r w:rsidRPr="00AD6939">
        <w:t>Excelled in</w:t>
      </w:r>
      <w:r w:rsidR="0096775B" w:rsidRPr="00AD6939">
        <w:t xml:space="preserve"> </w:t>
      </w:r>
      <w:r w:rsidR="0090580B">
        <w:t>advanced technical writing, editing, and marketing courses</w:t>
      </w:r>
      <w:r w:rsidR="00A85B46">
        <w:t xml:space="preserve">. </w:t>
      </w: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147"/>
        <w:gridCol w:w="3848"/>
      </w:tblGrid>
      <w:tr w:rsidR="00F143D2" w:rsidRPr="00AD6939" w14:paraId="4E22E508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B0E553" w14:textId="77777777" w:rsidR="00F143D2" w:rsidRPr="00AD6939" w:rsidRDefault="00F143D2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5A4C03" w14:textId="77777777" w:rsidR="00F143D2" w:rsidRPr="00AD6939" w:rsidRDefault="00F143D2" w:rsidP="00945662">
            <w:pPr>
              <w:spacing w:line="276" w:lineRule="auto"/>
            </w:pPr>
          </w:p>
        </w:tc>
      </w:tr>
    </w:tbl>
    <w:p w14:paraId="7974D861" w14:textId="77777777" w:rsidR="00F143D2" w:rsidRPr="00AD6939" w:rsidRDefault="00BC3547" w:rsidP="00945662">
      <w:pPr>
        <w:spacing w:line="276" w:lineRule="auto"/>
      </w:pPr>
      <w:r w:rsidRPr="00AD6939">
        <w:t> </w:t>
      </w:r>
    </w:p>
    <w:p w14:paraId="129E0989" w14:textId="77777777" w:rsidR="00F143D2" w:rsidRPr="00AD6939" w:rsidRDefault="00BC3547" w:rsidP="00945662">
      <w:pPr>
        <w:pBdr>
          <w:bottom w:val="single" w:sz="6" w:space="0" w:color="000000"/>
        </w:pBdr>
        <w:spacing w:before="60" w:after="30" w:line="276" w:lineRule="auto"/>
        <w:rPr>
          <w:b/>
          <w:bCs/>
          <w:caps/>
        </w:rPr>
      </w:pPr>
      <w:r w:rsidRPr="00AD6939">
        <w:rPr>
          <w:b/>
          <w:bCs/>
          <w:caps/>
        </w:rPr>
        <w:t>relevant work experience</w:t>
      </w: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147"/>
        <w:gridCol w:w="3848"/>
      </w:tblGrid>
      <w:tr w:rsidR="00F143D2" w:rsidRPr="00AD6939" w14:paraId="72FECA98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E08FD4" w14:textId="77777777" w:rsidR="00F143D2" w:rsidRPr="00AD6939" w:rsidRDefault="00F143D2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FAA7A8" w14:textId="77777777" w:rsidR="00F143D2" w:rsidRPr="00AD6939" w:rsidRDefault="00F143D2" w:rsidP="00945662">
            <w:pPr>
              <w:spacing w:line="276" w:lineRule="auto"/>
            </w:pPr>
          </w:p>
        </w:tc>
      </w:tr>
      <w:tr w:rsidR="00AF5D3E" w:rsidRPr="00AD6939" w14:paraId="419FEFA0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6EBC8" w14:textId="6B4C4C3C" w:rsidR="00AF5D3E" w:rsidRPr="00AD6939" w:rsidRDefault="005E6B41" w:rsidP="00945662">
            <w:pPr>
              <w:spacing w:line="276" w:lineRule="auto"/>
              <w:rPr>
                <w:b/>
                <w:bCs/>
              </w:rPr>
            </w:pPr>
            <w:r w:rsidRPr="00AD6939">
              <w:rPr>
                <w:b/>
                <w:bCs/>
              </w:rPr>
              <w:t xml:space="preserve">LUMN (formerly </w:t>
            </w:r>
            <w:proofErr w:type="spellStart"/>
            <w:r w:rsidR="00AF5D3E" w:rsidRPr="00AD6939">
              <w:rPr>
                <w:b/>
                <w:bCs/>
              </w:rPr>
              <w:t>DentalCMO</w:t>
            </w:r>
            <w:proofErr w:type="spellEnd"/>
            <w:r w:rsidRPr="00AD6939">
              <w:rPr>
                <w:b/>
                <w:bCs/>
              </w:rPr>
              <w:t>)</w:t>
            </w:r>
          </w:p>
          <w:p w14:paraId="42EE4940" w14:textId="2D82EE33" w:rsidR="00AF5D3E" w:rsidRPr="00AD6939" w:rsidRDefault="00AF5D3E" w:rsidP="00945662">
            <w:pPr>
              <w:spacing w:line="276" w:lineRule="auto"/>
              <w:rPr>
                <w:i/>
                <w:iCs/>
              </w:rPr>
            </w:pPr>
            <w:r w:rsidRPr="00AD6939">
              <w:rPr>
                <w:i/>
                <w:iCs/>
              </w:rPr>
              <w:t>Contracted Copywriter</w:t>
            </w:r>
          </w:p>
          <w:p w14:paraId="76EE08DD" w14:textId="34038107" w:rsidR="005E6B41" w:rsidRPr="00AD6939" w:rsidRDefault="005E6B41" w:rsidP="00945662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 w:rsidRPr="00AD6939">
              <w:rPr>
                <w:shd w:val="clear" w:color="auto" w:fill="FFFFFF"/>
              </w:rPr>
              <w:t>Buil</w:t>
            </w:r>
            <w:r w:rsidR="009E4D00" w:rsidRPr="00AD6939">
              <w:rPr>
                <w:shd w:val="clear" w:color="auto" w:fill="FFFFFF"/>
              </w:rPr>
              <w:t>t</w:t>
            </w:r>
            <w:r w:rsidRPr="00AD6939">
              <w:rPr>
                <w:shd w:val="clear" w:color="auto" w:fill="FFFFFF"/>
              </w:rPr>
              <w:t xml:space="preserve"> web copy for dental marketing sites nationwide</w:t>
            </w:r>
          </w:p>
          <w:p w14:paraId="705F1537" w14:textId="29638E22" w:rsidR="005E6B41" w:rsidRPr="00AD6939" w:rsidRDefault="005E6B41" w:rsidP="00945662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Style w:val="white-space-pre"/>
              </w:rPr>
            </w:pPr>
            <w:r w:rsidRPr="00AD6939">
              <w:rPr>
                <w:shd w:val="clear" w:color="auto" w:fill="FFFFFF"/>
              </w:rPr>
              <w:t>Consulted about SEO practices a</w:t>
            </w:r>
            <w:r w:rsidR="00A85B46">
              <w:rPr>
                <w:shd w:val="clear" w:color="auto" w:fill="FFFFFF"/>
              </w:rPr>
              <w:t>mid</w:t>
            </w:r>
            <w:r w:rsidRPr="00AD6939">
              <w:rPr>
                <w:shd w:val="clear" w:color="auto" w:fill="FFFFFF"/>
              </w:rPr>
              <w:t xml:space="preserve"> c</w:t>
            </w:r>
            <w:r w:rsidR="00A85B46">
              <w:rPr>
                <w:shd w:val="clear" w:color="auto" w:fill="FFFFFF"/>
              </w:rPr>
              <w:t>lient</w:t>
            </w:r>
            <w:r w:rsidRPr="00AD6939">
              <w:rPr>
                <w:shd w:val="clear" w:color="auto" w:fill="FFFFFF"/>
              </w:rPr>
              <w:t xml:space="preserve"> deadlines</w:t>
            </w:r>
          </w:p>
          <w:p w14:paraId="68882543" w14:textId="0697AA40" w:rsidR="00770576" w:rsidRDefault="005E6B41" w:rsidP="00945662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 w:rsidRPr="00AD6939">
              <w:rPr>
                <w:shd w:val="clear" w:color="auto" w:fill="FFFFFF"/>
              </w:rPr>
              <w:t>Adhered to company style guides and trademark guidelines</w:t>
            </w:r>
          </w:p>
          <w:p w14:paraId="7CACCB0E" w14:textId="77777777" w:rsidR="00AD6939" w:rsidRDefault="00AD6939" w:rsidP="00945662">
            <w:pPr>
              <w:spacing w:line="276" w:lineRule="auto"/>
            </w:pPr>
          </w:p>
          <w:p w14:paraId="594E45BA" w14:textId="148E798A" w:rsidR="00AD6939" w:rsidRPr="00AD6939" w:rsidRDefault="00AD6939" w:rsidP="00945662">
            <w:pPr>
              <w:spacing w:line="276" w:lineRule="auto"/>
              <w:rPr>
                <w:b/>
                <w:bCs/>
              </w:rPr>
            </w:pPr>
            <w:r w:rsidRPr="00AD6939">
              <w:rPr>
                <w:b/>
                <w:bCs/>
              </w:rPr>
              <w:t>Brooks Pest Control</w:t>
            </w: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        </w:t>
            </w:r>
          </w:p>
          <w:p w14:paraId="1E7480F6" w14:textId="25E4CAFC" w:rsidR="00AD6939" w:rsidRPr="00AD6939" w:rsidRDefault="00AD6939" w:rsidP="00945662">
            <w:pPr>
              <w:spacing w:line="276" w:lineRule="auto"/>
              <w:rPr>
                <w:i/>
                <w:iCs/>
              </w:rPr>
            </w:pPr>
            <w:r w:rsidRPr="00AD6939">
              <w:rPr>
                <w:i/>
                <w:iCs/>
              </w:rPr>
              <w:t xml:space="preserve">Senior Agent, Collections/Customer Service Representative </w:t>
            </w:r>
          </w:p>
          <w:p w14:paraId="5AA5D069" w14:textId="53EE03F0" w:rsidR="00B350F7" w:rsidRDefault="00B350F7" w:rsidP="00945662">
            <w:pPr>
              <w:pStyle w:val="ListParagraph"/>
              <w:numPr>
                <w:ilvl w:val="0"/>
                <w:numId w:val="13"/>
              </w:numPr>
              <w:spacing w:line="276" w:lineRule="auto"/>
            </w:pPr>
            <w:r>
              <w:t>Promoted to Senior Agent in August 2024</w:t>
            </w:r>
          </w:p>
          <w:p w14:paraId="79A70BC8" w14:textId="15BDF8EE" w:rsidR="00A85B46" w:rsidRDefault="00A85B46" w:rsidP="00945662">
            <w:pPr>
              <w:pStyle w:val="ListParagraph"/>
              <w:numPr>
                <w:ilvl w:val="0"/>
                <w:numId w:val="13"/>
              </w:numPr>
              <w:spacing w:line="276" w:lineRule="auto"/>
            </w:pPr>
            <w:r>
              <w:t>Evaluated customer satisfaction through regular cold calling</w:t>
            </w:r>
          </w:p>
          <w:p w14:paraId="5087CF0A" w14:textId="3DAE836A" w:rsidR="00AD6939" w:rsidRDefault="00AD6939" w:rsidP="00945662">
            <w:pPr>
              <w:pStyle w:val="ListParagraph"/>
              <w:numPr>
                <w:ilvl w:val="0"/>
                <w:numId w:val="13"/>
              </w:numPr>
              <w:spacing w:line="276" w:lineRule="auto"/>
            </w:pPr>
            <w:r w:rsidRPr="00AD6939">
              <w:t>Handled customer complaints regarding pest control services</w:t>
            </w:r>
          </w:p>
          <w:p w14:paraId="5A92242F" w14:textId="3D195929" w:rsidR="00AD6939" w:rsidRDefault="00AD6939" w:rsidP="00945662">
            <w:pPr>
              <w:pStyle w:val="ListParagraph"/>
              <w:numPr>
                <w:ilvl w:val="0"/>
                <w:numId w:val="13"/>
              </w:numPr>
              <w:spacing w:line="276" w:lineRule="auto"/>
            </w:pPr>
            <w:r w:rsidRPr="00AD6939">
              <w:t>Curated dispute forms to send to credit card companies</w:t>
            </w:r>
          </w:p>
          <w:p w14:paraId="1B8E17FF" w14:textId="2D7BEA09" w:rsidR="00AD6939" w:rsidRPr="00AD6939" w:rsidRDefault="00AD6939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135FB" w14:textId="3234F08B" w:rsidR="00AF5D3E" w:rsidRPr="00AD6939" w:rsidRDefault="00AF5D3E" w:rsidP="00945662">
            <w:pPr>
              <w:spacing w:line="276" w:lineRule="auto"/>
              <w:jc w:val="right"/>
            </w:pPr>
            <w:r w:rsidRPr="00AD6939">
              <w:t xml:space="preserve">           Remote (Based in Provo, Utah)</w:t>
            </w:r>
          </w:p>
          <w:p w14:paraId="08EA21A9" w14:textId="3FFCDC22" w:rsidR="00AD6939" w:rsidRDefault="00AF5D3E" w:rsidP="00945662">
            <w:pPr>
              <w:spacing w:line="276" w:lineRule="auto"/>
              <w:jc w:val="right"/>
            </w:pPr>
            <w:r w:rsidRPr="00AD6939">
              <w:t xml:space="preserve">               August 2022- P</w:t>
            </w:r>
            <w:r w:rsidR="00AD6939">
              <w:t>resent</w:t>
            </w:r>
          </w:p>
          <w:p w14:paraId="1746E5D9" w14:textId="77777777" w:rsidR="00AD6939" w:rsidRDefault="00AD6939" w:rsidP="00945662">
            <w:pPr>
              <w:spacing w:line="276" w:lineRule="auto"/>
              <w:jc w:val="right"/>
            </w:pPr>
          </w:p>
          <w:p w14:paraId="2C680CA7" w14:textId="77777777" w:rsidR="00AD6939" w:rsidRDefault="00AD6939" w:rsidP="00945662">
            <w:pPr>
              <w:spacing w:line="276" w:lineRule="auto"/>
              <w:jc w:val="right"/>
            </w:pPr>
          </w:p>
          <w:p w14:paraId="38994572" w14:textId="77777777" w:rsidR="00AD6939" w:rsidRDefault="00AD6939" w:rsidP="00945662">
            <w:pPr>
              <w:spacing w:line="276" w:lineRule="auto"/>
              <w:jc w:val="right"/>
            </w:pPr>
          </w:p>
          <w:p w14:paraId="76519678" w14:textId="77777777" w:rsidR="00AD6939" w:rsidRDefault="00AD6939" w:rsidP="00945662">
            <w:pPr>
              <w:spacing w:line="276" w:lineRule="auto"/>
              <w:jc w:val="right"/>
            </w:pPr>
          </w:p>
          <w:p w14:paraId="776C1E16" w14:textId="33251BFA" w:rsidR="00AF5D3E" w:rsidRPr="00AD6939" w:rsidRDefault="00AD6939" w:rsidP="00945662">
            <w:pPr>
              <w:spacing w:line="276" w:lineRule="auto"/>
              <w:jc w:val="center"/>
            </w:pPr>
            <w:r>
              <w:t xml:space="preserve">        Hybrid (Orem, UT and Online)</w:t>
            </w:r>
          </w:p>
          <w:p w14:paraId="7BDCD783" w14:textId="0D759A67" w:rsidR="00AF5D3E" w:rsidRPr="00AD6939" w:rsidRDefault="00AD6939" w:rsidP="00945662">
            <w:pPr>
              <w:spacing w:line="276" w:lineRule="auto"/>
            </w:pPr>
            <w:r>
              <w:t xml:space="preserve">                 November 2022- </w:t>
            </w:r>
            <w:r w:rsidR="001465C8">
              <w:t>May 2025</w:t>
            </w:r>
          </w:p>
          <w:p w14:paraId="353B5E5D" w14:textId="00313C24" w:rsidR="00AF5D3E" w:rsidRPr="00AD6939" w:rsidRDefault="00AF5D3E" w:rsidP="00945662">
            <w:pPr>
              <w:spacing w:line="276" w:lineRule="auto"/>
            </w:pPr>
          </w:p>
        </w:tc>
      </w:tr>
      <w:tr w:rsidR="00F143D2" w:rsidRPr="00AD6939" w14:paraId="5F494FDE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AF1F02" w14:textId="77777777" w:rsidR="00F143D2" w:rsidRPr="00AD6939" w:rsidRDefault="00BC3547" w:rsidP="00945662">
            <w:pPr>
              <w:spacing w:line="276" w:lineRule="auto"/>
              <w:rPr>
                <w:b/>
                <w:bCs/>
              </w:rPr>
            </w:pPr>
            <w:proofErr w:type="spellStart"/>
            <w:r w:rsidRPr="00AD6939">
              <w:rPr>
                <w:b/>
                <w:bCs/>
              </w:rPr>
              <w:t>DriggsSearch</w:t>
            </w:r>
            <w:proofErr w:type="spellEnd"/>
            <w:r w:rsidRPr="00AD6939">
              <w:rPr>
                <w:b/>
                <w:bCs/>
              </w:rPr>
              <w:t xml:space="preserve"> International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4557E2" w14:textId="6105AF62" w:rsidR="00F143D2" w:rsidRPr="00AD6939" w:rsidRDefault="00BD7601" w:rsidP="00945662">
            <w:pPr>
              <w:spacing w:line="276" w:lineRule="auto"/>
              <w:jc w:val="right"/>
            </w:pPr>
            <w:r w:rsidRPr="00AD6939">
              <w:t xml:space="preserve">Remote (Based in South Jordan, Utah) </w:t>
            </w:r>
          </w:p>
        </w:tc>
      </w:tr>
      <w:tr w:rsidR="00F143D2" w:rsidRPr="00AD6939" w14:paraId="1CD249FF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89DE87" w14:textId="494485D0" w:rsidR="00F143D2" w:rsidRPr="00AD6939" w:rsidRDefault="00BD7601" w:rsidP="00945662">
            <w:pPr>
              <w:spacing w:line="276" w:lineRule="auto"/>
              <w:rPr>
                <w:i/>
                <w:iCs/>
              </w:rPr>
            </w:pPr>
            <w:r w:rsidRPr="00AD6939">
              <w:rPr>
                <w:i/>
                <w:iCs/>
              </w:rPr>
              <w:t xml:space="preserve"> </w:t>
            </w:r>
            <w:r w:rsidR="00BC3547" w:rsidRPr="00AD6939">
              <w:rPr>
                <w:i/>
                <w:iCs/>
              </w:rPr>
              <w:t>Recruiter &amp; Candidate Research Coordinator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2AA395" w14:textId="41EDFB76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 xml:space="preserve">August 2021 </w:t>
            </w:r>
            <w:r w:rsidR="00951F2D" w:rsidRPr="00AD6939">
              <w:t>–</w:t>
            </w:r>
            <w:r w:rsidRPr="00AD6939">
              <w:t xml:space="preserve"> </w:t>
            </w:r>
            <w:r w:rsidR="00951F2D" w:rsidRPr="00AD6939">
              <w:t>May 2023</w:t>
            </w:r>
          </w:p>
        </w:tc>
      </w:tr>
    </w:tbl>
    <w:p w14:paraId="5A3CDDB3" w14:textId="107E48CC" w:rsidR="00C930FD" w:rsidRPr="00AD6939" w:rsidRDefault="00582B3E" w:rsidP="00945662">
      <w:pPr>
        <w:numPr>
          <w:ilvl w:val="0"/>
          <w:numId w:val="3"/>
        </w:numPr>
        <w:spacing w:line="276" w:lineRule="auto"/>
        <w:ind w:left="870" w:hanging="333"/>
      </w:pPr>
      <w:r w:rsidRPr="00AD6939">
        <w:t>Analyze</w:t>
      </w:r>
      <w:r w:rsidR="000038DC" w:rsidRPr="00AD6939">
        <w:t>d</w:t>
      </w:r>
      <w:r w:rsidRPr="00AD6939">
        <w:t xml:space="preserve"> </w:t>
      </w:r>
      <w:r w:rsidRPr="00AD6939">
        <w:rPr>
          <w:kern w:val="36"/>
        </w:rPr>
        <w:t xml:space="preserve">résumés and business profiles and </w:t>
      </w:r>
      <w:r w:rsidR="00CD2192" w:rsidRPr="00AD6939">
        <w:rPr>
          <w:kern w:val="36"/>
        </w:rPr>
        <w:t>draft</w:t>
      </w:r>
      <w:r w:rsidR="00BB737C" w:rsidRPr="00AD6939">
        <w:rPr>
          <w:kern w:val="36"/>
        </w:rPr>
        <w:t xml:space="preserve"> </w:t>
      </w:r>
      <w:r w:rsidRPr="00AD6939">
        <w:rPr>
          <w:kern w:val="36"/>
        </w:rPr>
        <w:t>weekly/monthly reports</w:t>
      </w:r>
    </w:p>
    <w:p w14:paraId="4A6D7E53" w14:textId="4DF1B372" w:rsidR="00F143D2" w:rsidRPr="00AD6939" w:rsidRDefault="00770576" w:rsidP="00945662">
      <w:pPr>
        <w:numPr>
          <w:ilvl w:val="0"/>
          <w:numId w:val="3"/>
        </w:numPr>
        <w:spacing w:line="276" w:lineRule="auto"/>
        <w:ind w:left="870" w:hanging="333"/>
      </w:pPr>
      <w:r w:rsidRPr="00AD6939">
        <w:t>Research</w:t>
      </w:r>
      <w:r w:rsidR="000038DC" w:rsidRPr="00AD6939">
        <w:t>ed</w:t>
      </w:r>
      <w:r w:rsidR="00BB737C" w:rsidRPr="00AD6939">
        <w:t xml:space="preserve"> </w:t>
      </w:r>
      <w:r w:rsidR="00582B3E" w:rsidRPr="00AD6939">
        <w:t>opportunities through</w:t>
      </w:r>
      <w:r w:rsidR="00BC3547" w:rsidRPr="00AD6939">
        <w:t xml:space="preserve"> LinkedIn Recruiter and B2B messaging</w:t>
      </w:r>
    </w:p>
    <w:p w14:paraId="48A44C8C" w14:textId="4C7E00AB" w:rsidR="00AD6939" w:rsidRDefault="00582B3E" w:rsidP="00945662">
      <w:pPr>
        <w:numPr>
          <w:ilvl w:val="0"/>
          <w:numId w:val="3"/>
        </w:numPr>
        <w:spacing w:after="80" w:line="276" w:lineRule="auto"/>
        <w:ind w:left="870" w:hanging="333"/>
      </w:pPr>
      <w:r w:rsidRPr="00AD6939">
        <w:t>Recruit</w:t>
      </w:r>
      <w:r w:rsidR="000038DC" w:rsidRPr="00AD6939">
        <w:t>ed</w:t>
      </w:r>
      <w:r w:rsidR="00BB737C" w:rsidRPr="00AD6939">
        <w:t xml:space="preserve"> individuals for various corporate positions</w:t>
      </w:r>
    </w:p>
    <w:p w14:paraId="1115887D" w14:textId="77777777" w:rsidR="00AD6939" w:rsidRPr="00AD6939" w:rsidRDefault="00AD6939" w:rsidP="00945662">
      <w:pPr>
        <w:spacing w:after="80" w:line="276" w:lineRule="auto"/>
        <w:ind w:left="537"/>
      </w:pP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147"/>
        <w:gridCol w:w="3848"/>
      </w:tblGrid>
      <w:tr w:rsidR="00F143D2" w:rsidRPr="00AD6939" w14:paraId="570B785B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422B72" w14:textId="77777777" w:rsidR="00F143D2" w:rsidRPr="00AD6939" w:rsidRDefault="00F143D2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89A854" w14:textId="77777777" w:rsidR="00F143D2" w:rsidRPr="00AD6939" w:rsidRDefault="00F143D2" w:rsidP="00945662">
            <w:pPr>
              <w:spacing w:line="276" w:lineRule="auto"/>
            </w:pPr>
          </w:p>
        </w:tc>
      </w:tr>
      <w:tr w:rsidR="00F143D2" w:rsidRPr="00AD6939" w14:paraId="766EAD73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150CBA" w14:textId="77777777" w:rsidR="00F143D2" w:rsidRPr="00AD6939" w:rsidRDefault="00BC3547" w:rsidP="00945662">
            <w:pPr>
              <w:spacing w:line="276" w:lineRule="auto"/>
              <w:rPr>
                <w:b/>
                <w:bCs/>
              </w:rPr>
            </w:pPr>
            <w:r w:rsidRPr="00AD6939">
              <w:rPr>
                <w:b/>
                <w:bCs/>
              </w:rPr>
              <w:t>Rexburg Commons News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963B53" w14:textId="12E47721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>Rexburg</w:t>
            </w:r>
            <w:r w:rsidR="007C0069" w:rsidRPr="00AD6939">
              <w:t>,</w:t>
            </w:r>
            <w:r w:rsidRPr="00AD6939">
              <w:t xml:space="preserve"> Idaho</w:t>
            </w:r>
          </w:p>
        </w:tc>
      </w:tr>
      <w:tr w:rsidR="00F143D2" w:rsidRPr="00AD6939" w14:paraId="0C4F0957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010DDD" w14:textId="77777777" w:rsidR="00F143D2" w:rsidRPr="00AD6939" w:rsidRDefault="00BC3547" w:rsidP="00945662">
            <w:pPr>
              <w:spacing w:line="276" w:lineRule="auto"/>
              <w:rPr>
                <w:i/>
                <w:iCs/>
              </w:rPr>
            </w:pPr>
            <w:r w:rsidRPr="00AD6939">
              <w:rPr>
                <w:i/>
                <w:iCs/>
              </w:rPr>
              <w:t>Contracted Reporter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7D9F24" w14:textId="77777777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>August 2021 - December 2021</w:t>
            </w:r>
          </w:p>
        </w:tc>
      </w:tr>
    </w:tbl>
    <w:p w14:paraId="4F25F93D" w14:textId="18EC7B50" w:rsidR="00F143D2" w:rsidRPr="00AD6939" w:rsidRDefault="00BC3547" w:rsidP="00945662">
      <w:pPr>
        <w:numPr>
          <w:ilvl w:val="0"/>
          <w:numId w:val="4"/>
        </w:numPr>
        <w:spacing w:line="276" w:lineRule="auto"/>
        <w:ind w:left="870" w:hanging="333"/>
      </w:pPr>
      <w:proofErr w:type="gramStart"/>
      <w:r w:rsidRPr="00AD6939">
        <w:t>Reported</w:t>
      </w:r>
      <w:proofErr w:type="gramEnd"/>
      <w:r w:rsidRPr="00AD6939">
        <w:t xml:space="preserve"> on local news articles and gave business features</w:t>
      </w:r>
    </w:p>
    <w:p w14:paraId="7ED7808F" w14:textId="434361B6" w:rsidR="00F143D2" w:rsidRPr="00AD6939" w:rsidRDefault="00090DBD" w:rsidP="00945662">
      <w:pPr>
        <w:numPr>
          <w:ilvl w:val="0"/>
          <w:numId w:val="4"/>
        </w:numPr>
        <w:spacing w:line="276" w:lineRule="auto"/>
        <w:ind w:left="870" w:hanging="333"/>
      </w:pPr>
      <w:r w:rsidRPr="00AD6939">
        <w:t>O</w:t>
      </w:r>
      <w:r w:rsidR="00BB737C" w:rsidRPr="00AD6939">
        <w:t>ptimized articles through common SEO techniques</w:t>
      </w:r>
      <w:r w:rsidRPr="00AD6939">
        <w:t xml:space="preserve"> to </w:t>
      </w:r>
      <w:r w:rsidR="00770576" w:rsidRPr="00AD6939">
        <w:t>appease</w:t>
      </w:r>
      <w:r w:rsidRPr="00AD6939">
        <w:t xml:space="preserve"> local businesses</w:t>
      </w:r>
    </w:p>
    <w:p w14:paraId="131214D9" w14:textId="223B4DBB" w:rsidR="00A85B46" w:rsidRDefault="005438B2" w:rsidP="00945662">
      <w:pPr>
        <w:numPr>
          <w:ilvl w:val="0"/>
          <w:numId w:val="4"/>
        </w:numPr>
        <w:spacing w:line="276" w:lineRule="auto"/>
        <w:ind w:left="870" w:hanging="333"/>
      </w:pPr>
      <w:r w:rsidRPr="00AD6939">
        <w:t>Utilized Microsoft Office</w:t>
      </w:r>
      <w:r w:rsidR="00114450" w:rsidRPr="00AD6939">
        <w:t>/Google Suite</w:t>
      </w:r>
      <w:r w:rsidRPr="00AD6939">
        <w:t xml:space="preserve"> products to carry out these purposes</w:t>
      </w:r>
    </w:p>
    <w:p w14:paraId="20A94D9A" w14:textId="77777777" w:rsidR="00945662" w:rsidRDefault="00945662" w:rsidP="00945662">
      <w:pPr>
        <w:spacing w:line="276" w:lineRule="auto"/>
        <w:ind w:left="537"/>
      </w:pPr>
    </w:p>
    <w:p w14:paraId="7481EF6F" w14:textId="77777777" w:rsidR="00AD6939" w:rsidRPr="00AD6939" w:rsidRDefault="00AD6939" w:rsidP="00945662">
      <w:pPr>
        <w:spacing w:line="276" w:lineRule="auto"/>
      </w:pP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147"/>
        <w:gridCol w:w="3848"/>
      </w:tblGrid>
      <w:tr w:rsidR="00F143D2" w:rsidRPr="00AD6939" w14:paraId="40320F2C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6BE144" w14:textId="77777777" w:rsidR="00F143D2" w:rsidRPr="00AD6939" w:rsidRDefault="00F143D2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1ADB629" w14:textId="77777777" w:rsidR="00F143D2" w:rsidRPr="00AD6939" w:rsidRDefault="00F143D2" w:rsidP="00945662">
            <w:pPr>
              <w:spacing w:line="276" w:lineRule="auto"/>
            </w:pPr>
          </w:p>
        </w:tc>
      </w:tr>
      <w:tr w:rsidR="00F143D2" w:rsidRPr="00AD6939" w14:paraId="6799F692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7CE160" w14:textId="77777777" w:rsidR="00F143D2" w:rsidRPr="00AD6939" w:rsidRDefault="00BC3547" w:rsidP="00945662">
            <w:pPr>
              <w:spacing w:line="276" w:lineRule="auto"/>
              <w:rPr>
                <w:b/>
                <w:bCs/>
              </w:rPr>
            </w:pPr>
            <w:r w:rsidRPr="00AD6939">
              <w:rPr>
                <w:b/>
                <w:bCs/>
              </w:rPr>
              <w:t>Income School Creator Studio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DF0A46" w14:textId="77777777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>Rexburg, Idaho</w:t>
            </w:r>
          </w:p>
        </w:tc>
      </w:tr>
      <w:tr w:rsidR="00F143D2" w:rsidRPr="00AD6939" w14:paraId="6010BAA6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952266" w14:textId="77777777" w:rsidR="00F143D2" w:rsidRPr="00AD6939" w:rsidRDefault="00BC3547" w:rsidP="00945662">
            <w:pPr>
              <w:spacing w:line="276" w:lineRule="auto"/>
              <w:rPr>
                <w:i/>
                <w:iCs/>
              </w:rPr>
            </w:pPr>
            <w:r w:rsidRPr="00AD6939">
              <w:rPr>
                <w:i/>
                <w:iCs/>
              </w:rPr>
              <w:t>Content Writer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5550FD" w14:textId="77777777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>January 2021 - March 2021</w:t>
            </w:r>
          </w:p>
        </w:tc>
      </w:tr>
    </w:tbl>
    <w:p w14:paraId="7CD549BE" w14:textId="37B68D9E" w:rsidR="00F143D2" w:rsidRPr="00AD6939" w:rsidRDefault="00CD2192" w:rsidP="00945662">
      <w:pPr>
        <w:numPr>
          <w:ilvl w:val="0"/>
          <w:numId w:val="5"/>
        </w:numPr>
        <w:spacing w:line="276" w:lineRule="auto"/>
        <w:ind w:left="870" w:hanging="333"/>
      </w:pPr>
      <w:r w:rsidRPr="00AD6939">
        <w:t>Assembled</w:t>
      </w:r>
      <w:r w:rsidR="00BC3547" w:rsidRPr="00AD6939">
        <w:t xml:space="preserve"> articles for self-help sites built to generate sales and revenue</w:t>
      </w:r>
    </w:p>
    <w:p w14:paraId="1D7AFD41" w14:textId="7163B67E" w:rsidR="00F143D2" w:rsidRPr="00AD6939" w:rsidRDefault="00BC3547" w:rsidP="00945662">
      <w:pPr>
        <w:numPr>
          <w:ilvl w:val="0"/>
          <w:numId w:val="5"/>
        </w:numPr>
        <w:spacing w:after="60" w:line="276" w:lineRule="auto"/>
        <w:ind w:left="870" w:hanging="333"/>
      </w:pPr>
      <w:r w:rsidRPr="00AD6939">
        <w:t xml:space="preserve">Strategized articles to accommodate Google's algorithm and </w:t>
      </w:r>
      <w:r w:rsidR="00770576" w:rsidRPr="00AD6939">
        <w:t>standard</w:t>
      </w:r>
      <w:r w:rsidRPr="00AD6939">
        <w:t xml:space="preserve"> SEO techniques</w:t>
      </w:r>
    </w:p>
    <w:p w14:paraId="0E5C21EB" w14:textId="195D06A6" w:rsidR="00AD6939" w:rsidRPr="00AD6939" w:rsidRDefault="00BD7601" w:rsidP="00945662">
      <w:pPr>
        <w:numPr>
          <w:ilvl w:val="0"/>
          <w:numId w:val="5"/>
        </w:numPr>
        <w:spacing w:after="60" w:line="276" w:lineRule="auto"/>
        <w:ind w:left="870" w:hanging="333"/>
      </w:pPr>
      <w:r w:rsidRPr="00AD6939">
        <w:t>Solicited websites for private entities</w:t>
      </w:r>
    </w:p>
    <w:p w14:paraId="12526A94" w14:textId="77777777" w:rsidR="00F143D2" w:rsidRPr="00AD6939" w:rsidRDefault="00BC3547" w:rsidP="00945662">
      <w:pPr>
        <w:spacing w:line="276" w:lineRule="auto"/>
      </w:pPr>
      <w:r w:rsidRPr="00AD6939">
        <w:t> </w:t>
      </w:r>
    </w:p>
    <w:p w14:paraId="7ECF5992" w14:textId="77777777" w:rsidR="00F143D2" w:rsidRPr="00AD6939" w:rsidRDefault="00BC3547" w:rsidP="00945662">
      <w:pPr>
        <w:pBdr>
          <w:bottom w:val="single" w:sz="6" w:space="0" w:color="000000"/>
        </w:pBdr>
        <w:spacing w:before="60" w:after="30" w:line="276" w:lineRule="auto"/>
        <w:rPr>
          <w:b/>
          <w:bCs/>
          <w:caps/>
        </w:rPr>
      </w:pPr>
      <w:r w:rsidRPr="00AD6939">
        <w:rPr>
          <w:b/>
          <w:bCs/>
          <w:caps/>
        </w:rPr>
        <w:lastRenderedPageBreak/>
        <w:t>volunteer experience</w:t>
      </w: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147"/>
        <w:gridCol w:w="3848"/>
      </w:tblGrid>
      <w:tr w:rsidR="00F143D2" w:rsidRPr="00AD6939" w14:paraId="606B1199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AC43E0" w14:textId="77777777" w:rsidR="00F143D2" w:rsidRPr="00AD6939" w:rsidRDefault="00F143D2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B4E2BC" w14:textId="77777777" w:rsidR="00F143D2" w:rsidRPr="00AD6939" w:rsidRDefault="00F143D2" w:rsidP="00945662">
            <w:pPr>
              <w:spacing w:line="276" w:lineRule="auto"/>
            </w:pPr>
          </w:p>
        </w:tc>
      </w:tr>
      <w:tr w:rsidR="00F143D2" w:rsidRPr="00AD6939" w14:paraId="0A646CF3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8F097B" w14:textId="1F54D289" w:rsidR="00F143D2" w:rsidRPr="00AD6939" w:rsidRDefault="00AF5D3E" w:rsidP="00945662">
            <w:pPr>
              <w:spacing w:line="276" w:lineRule="auto"/>
              <w:rPr>
                <w:b/>
                <w:bCs/>
              </w:rPr>
            </w:pPr>
            <w:r w:rsidRPr="00AD6939">
              <w:rPr>
                <w:b/>
                <w:bCs/>
              </w:rPr>
              <w:t>UVU Touchstones</w:t>
            </w:r>
            <w:r w:rsidR="00DB2DBC" w:rsidRPr="00AD6939">
              <w:rPr>
                <w:b/>
                <w:bCs/>
              </w:rPr>
              <w:t xml:space="preserve"> Literary Journal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6B6091" w14:textId="04A62A58" w:rsidR="00F143D2" w:rsidRPr="00AD6939" w:rsidRDefault="00770576" w:rsidP="00945662">
            <w:pPr>
              <w:spacing w:line="276" w:lineRule="auto"/>
              <w:jc w:val="right"/>
            </w:pPr>
            <w:r w:rsidRPr="00AD6939">
              <w:t>Or</w:t>
            </w:r>
            <w:r w:rsidR="00BC3547" w:rsidRPr="00AD6939">
              <w:t>e</w:t>
            </w:r>
            <w:r w:rsidRPr="00AD6939">
              <w:t>m, Utah</w:t>
            </w:r>
          </w:p>
        </w:tc>
      </w:tr>
      <w:tr w:rsidR="00F143D2" w:rsidRPr="00AD6939" w14:paraId="70DAFDB2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B46AB0" w14:textId="25A067C7" w:rsidR="00F143D2" w:rsidRPr="00AD6939" w:rsidRDefault="005E6B41" w:rsidP="00945662">
            <w:pPr>
              <w:spacing w:line="276" w:lineRule="auto"/>
              <w:rPr>
                <w:i/>
                <w:iCs/>
              </w:rPr>
            </w:pPr>
            <w:r w:rsidRPr="00AD6939">
              <w:rPr>
                <w:i/>
                <w:iCs/>
              </w:rPr>
              <w:t>Head Prose Editor and Reader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6DB58F" w14:textId="39B8E7C1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>August 20</w:t>
            </w:r>
            <w:r w:rsidR="00AF5D3E" w:rsidRPr="00AD6939">
              <w:t>22</w:t>
            </w:r>
            <w:r w:rsidRPr="00AD6939">
              <w:t xml:space="preserve"> </w:t>
            </w:r>
            <w:r w:rsidR="00BC6A5D" w:rsidRPr="00AD6939">
              <w:t>–</w:t>
            </w:r>
            <w:r w:rsidRPr="00AD6939">
              <w:t xml:space="preserve"> </w:t>
            </w:r>
            <w:r w:rsidR="00BC6A5D" w:rsidRPr="00AD6939">
              <w:t>December 2024</w:t>
            </w:r>
          </w:p>
        </w:tc>
      </w:tr>
    </w:tbl>
    <w:p w14:paraId="5385CEE3" w14:textId="1CD5EA6F" w:rsidR="005E6B41" w:rsidRPr="00AD6939" w:rsidRDefault="005E6B41" w:rsidP="00945662">
      <w:pPr>
        <w:numPr>
          <w:ilvl w:val="0"/>
          <w:numId w:val="6"/>
        </w:numPr>
        <w:spacing w:after="80" w:line="276" w:lineRule="auto"/>
        <w:ind w:left="870" w:hanging="333"/>
        <w:rPr>
          <w:rStyle w:val="white-space-pre"/>
        </w:rPr>
      </w:pPr>
      <w:r w:rsidRPr="00AD6939">
        <w:rPr>
          <w:shd w:val="clear" w:color="auto" w:fill="FFFFFF"/>
        </w:rPr>
        <w:t>Mentored 5-10 editors on the editing and publication process for literary prose</w:t>
      </w:r>
    </w:p>
    <w:p w14:paraId="2A5B8C69" w14:textId="7A69BFA3" w:rsidR="005E6B41" w:rsidRPr="00AD6939" w:rsidRDefault="005E6B41" w:rsidP="00945662">
      <w:pPr>
        <w:numPr>
          <w:ilvl w:val="0"/>
          <w:numId w:val="6"/>
        </w:numPr>
        <w:spacing w:after="80" w:line="276" w:lineRule="auto"/>
        <w:ind w:left="870" w:hanging="333"/>
        <w:rPr>
          <w:rStyle w:val="white-space-pre"/>
        </w:rPr>
      </w:pPr>
      <w:r w:rsidRPr="00AD6939">
        <w:rPr>
          <w:shd w:val="clear" w:color="auto" w:fill="FFFFFF"/>
        </w:rPr>
        <w:t xml:space="preserve">Supported </w:t>
      </w:r>
      <w:r w:rsidR="00CF674F" w:rsidRPr="00AD6939">
        <w:rPr>
          <w:shd w:val="clear" w:color="auto" w:fill="FFFFFF"/>
        </w:rPr>
        <w:t>masthead staff</w:t>
      </w:r>
      <w:r w:rsidRPr="00AD6939">
        <w:rPr>
          <w:shd w:val="clear" w:color="auto" w:fill="FFFFFF"/>
        </w:rPr>
        <w:t xml:space="preserve"> with publicizing the journal</w:t>
      </w:r>
    </w:p>
    <w:p w14:paraId="77B79946" w14:textId="45E9CA20" w:rsidR="00F143D2" w:rsidRPr="00AD6939" w:rsidRDefault="005E6B41" w:rsidP="00945662">
      <w:pPr>
        <w:numPr>
          <w:ilvl w:val="0"/>
          <w:numId w:val="6"/>
        </w:numPr>
        <w:spacing w:after="80" w:line="276" w:lineRule="auto"/>
        <w:ind w:left="870" w:hanging="333"/>
      </w:pPr>
      <w:r w:rsidRPr="00AD6939">
        <w:rPr>
          <w:shd w:val="clear" w:color="auto" w:fill="FFFFFF"/>
        </w:rPr>
        <w:t>Assisted in editing efforts with chosen authors by journal deadlines</w:t>
      </w:r>
    </w:p>
    <w:p w14:paraId="55379A0B" w14:textId="77777777" w:rsidR="00AD6939" w:rsidRPr="00AD6939" w:rsidRDefault="00AD6939" w:rsidP="00945662">
      <w:pPr>
        <w:spacing w:after="80" w:line="276" w:lineRule="auto"/>
      </w:pP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147"/>
        <w:gridCol w:w="3848"/>
      </w:tblGrid>
      <w:tr w:rsidR="00F143D2" w:rsidRPr="00AD6939" w14:paraId="16927BB9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8012C8" w14:textId="77777777" w:rsidR="00F143D2" w:rsidRPr="00AD6939" w:rsidRDefault="00F143D2" w:rsidP="00945662">
            <w:pPr>
              <w:spacing w:line="276" w:lineRule="auto"/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5D6258" w14:textId="77777777" w:rsidR="00F143D2" w:rsidRPr="00AD6939" w:rsidRDefault="00F143D2" w:rsidP="00945662">
            <w:pPr>
              <w:spacing w:line="276" w:lineRule="auto"/>
            </w:pPr>
          </w:p>
        </w:tc>
      </w:tr>
      <w:tr w:rsidR="00F143D2" w:rsidRPr="00AD6939" w14:paraId="2A258A2A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A13310" w14:textId="77777777" w:rsidR="00F143D2" w:rsidRPr="00AD6939" w:rsidRDefault="00BC3547" w:rsidP="00945662">
            <w:pPr>
              <w:spacing w:line="276" w:lineRule="auto"/>
              <w:rPr>
                <w:b/>
                <w:bCs/>
              </w:rPr>
            </w:pPr>
            <w:r w:rsidRPr="00AD6939">
              <w:rPr>
                <w:b/>
                <w:bCs/>
              </w:rPr>
              <w:t>Church of Jesus Christ of Latter-day Saints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30B1E6" w14:textId="77777777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>Edmonton, AB, Canada</w:t>
            </w:r>
          </w:p>
        </w:tc>
      </w:tr>
      <w:tr w:rsidR="00F143D2" w:rsidRPr="00AD6939" w14:paraId="5B6AA4E6" w14:textId="77777777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323D47" w14:textId="77777777" w:rsidR="00F143D2" w:rsidRPr="00AD6939" w:rsidRDefault="00BC3547" w:rsidP="00945662">
            <w:pPr>
              <w:spacing w:line="276" w:lineRule="auto"/>
              <w:rPr>
                <w:i/>
                <w:iCs/>
              </w:rPr>
            </w:pPr>
            <w:r w:rsidRPr="00AD6939">
              <w:rPr>
                <w:i/>
                <w:iCs/>
              </w:rPr>
              <w:t>Volunteer Missionary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65CCB3" w14:textId="77777777" w:rsidR="00F143D2" w:rsidRPr="00AD6939" w:rsidRDefault="00BC3547" w:rsidP="00945662">
            <w:pPr>
              <w:spacing w:line="276" w:lineRule="auto"/>
              <w:jc w:val="right"/>
            </w:pPr>
            <w:r w:rsidRPr="00AD6939">
              <w:t>January 2019 - December 2020</w:t>
            </w:r>
          </w:p>
        </w:tc>
      </w:tr>
    </w:tbl>
    <w:p w14:paraId="2544FC66" w14:textId="68782842" w:rsidR="00F143D2" w:rsidRPr="00AD6939" w:rsidRDefault="00BD7601" w:rsidP="00945662">
      <w:pPr>
        <w:numPr>
          <w:ilvl w:val="0"/>
          <w:numId w:val="7"/>
        </w:numPr>
        <w:spacing w:line="276" w:lineRule="auto"/>
        <w:ind w:left="870" w:hanging="333"/>
      </w:pPr>
      <w:r w:rsidRPr="00AD6939">
        <w:t>Tutored</w:t>
      </w:r>
      <w:r w:rsidR="00BC3547" w:rsidRPr="00AD6939">
        <w:t xml:space="preserve"> individuals to </w:t>
      </w:r>
      <w:r w:rsidRPr="00AD6939">
        <w:t>publicize</w:t>
      </w:r>
      <w:r w:rsidR="00BC3547" w:rsidRPr="00AD6939">
        <w:t xml:space="preserve"> available tools and resources for physical</w:t>
      </w:r>
      <w:r w:rsidR="00A85B46">
        <w:t xml:space="preserve"> </w:t>
      </w:r>
      <w:r w:rsidR="00BC3547" w:rsidRPr="00AD6939">
        <w:t xml:space="preserve">and spiritual </w:t>
      </w:r>
      <w:r w:rsidR="00770576" w:rsidRPr="00AD6939">
        <w:t>self-reliance.</w:t>
      </w:r>
    </w:p>
    <w:p w14:paraId="7D04CD18" w14:textId="642533BC" w:rsidR="00A76637" w:rsidRPr="00AD6939" w:rsidRDefault="00A76637" w:rsidP="00945662">
      <w:pPr>
        <w:numPr>
          <w:ilvl w:val="0"/>
          <w:numId w:val="7"/>
        </w:numPr>
        <w:spacing w:line="276" w:lineRule="auto"/>
        <w:ind w:left="870" w:hanging="333"/>
      </w:pPr>
      <w:proofErr w:type="gramStart"/>
      <w:r w:rsidRPr="00AD6939">
        <w:t>Taught</w:t>
      </w:r>
      <w:proofErr w:type="gramEnd"/>
      <w:r w:rsidRPr="00AD6939">
        <w:t xml:space="preserve"> classes about family history resources</w:t>
      </w:r>
      <w:r w:rsidR="00A85B46">
        <w:t xml:space="preserve"> and various religious topics</w:t>
      </w:r>
      <w:r w:rsidRPr="00AD6939">
        <w:t xml:space="preserve">. </w:t>
      </w:r>
    </w:p>
    <w:p w14:paraId="5414369B" w14:textId="726090AD" w:rsidR="00F143D2" w:rsidRDefault="00BC3547" w:rsidP="00945662">
      <w:pPr>
        <w:numPr>
          <w:ilvl w:val="0"/>
          <w:numId w:val="7"/>
        </w:numPr>
        <w:spacing w:after="60" w:line="276" w:lineRule="auto"/>
        <w:ind w:left="870" w:hanging="333"/>
      </w:pPr>
      <w:r w:rsidRPr="00AD6939">
        <w:t xml:space="preserve">Facilitated and adjusted to the needs of missionaries in leadership </w:t>
      </w:r>
      <w:r w:rsidR="00770576" w:rsidRPr="00AD6939">
        <w:t>capabilities.</w:t>
      </w:r>
      <w:r w:rsidRPr="00AD6939">
        <w:t> </w:t>
      </w:r>
    </w:p>
    <w:p w14:paraId="3E52FF88" w14:textId="77777777" w:rsidR="00AD6939" w:rsidRPr="00AD6939" w:rsidRDefault="00AD6939" w:rsidP="00945662">
      <w:pPr>
        <w:spacing w:after="60" w:line="276" w:lineRule="auto"/>
      </w:pPr>
    </w:p>
    <w:p w14:paraId="267FCCD3" w14:textId="683454D3" w:rsidR="00F143D2" w:rsidRPr="00AD6939" w:rsidRDefault="005E6B41" w:rsidP="00945662">
      <w:pPr>
        <w:pBdr>
          <w:bottom w:val="single" w:sz="6" w:space="0" w:color="000000"/>
        </w:pBdr>
        <w:spacing w:before="60" w:after="30" w:line="276" w:lineRule="auto"/>
        <w:rPr>
          <w:b/>
          <w:bCs/>
          <w:caps/>
        </w:rPr>
      </w:pPr>
      <w:r w:rsidRPr="00AD6939">
        <w:rPr>
          <w:b/>
          <w:bCs/>
          <w:caps/>
        </w:rPr>
        <w:t>Skills</w:t>
      </w:r>
    </w:p>
    <w:p w14:paraId="76E3412A" w14:textId="0F218A59" w:rsidR="005E6B41" w:rsidRPr="00AD6939" w:rsidRDefault="00BC6A5D" w:rsidP="00945662">
      <w:pPr>
        <w:numPr>
          <w:ilvl w:val="0"/>
          <w:numId w:val="8"/>
        </w:numPr>
        <w:spacing w:line="276" w:lineRule="auto"/>
        <w:ind w:left="870" w:hanging="333"/>
      </w:pPr>
      <w:r w:rsidRPr="00AD6939">
        <w:rPr>
          <w:b/>
          <w:bCs/>
        </w:rPr>
        <w:t>Style Guides:</w:t>
      </w:r>
      <w:r w:rsidRPr="00AD6939">
        <w:t xml:space="preserve"> </w:t>
      </w:r>
      <w:r w:rsidR="005E6B41" w:rsidRPr="00AD6939">
        <w:t>Chicago Manual of Style (CMOS)</w:t>
      </w:r>
      <w:r w:rsidRPr="00AD6939">
        <w:t xml:space="preserve">, </w:t>
      </w:r>
      <w:r w:rsidR="005E6B41" w:rsidRPr="00AD6939">
        <w:t>Associated Press Stylebook</w:t>
      </w:r>
    </w:p>
    <w:p w14:paraId="4416E773" w14:textId="03F16997" w:rsidR="005E6B41" w:rsidRPr="00AD6939" w:rsidRDefault="00BC6A5D" w:rsidP="00945662">
      <w:pPr>
        <w:numPr>
          <w:ilvl w:val="0"/>
          <w:numId w:val="8"/>
        </w:numPr>
        <w:spacing w:line="276" w:lineRule="auto"/>
        <w:ind w:left="870" w:hanging="333"/>
      </w:pPr>
      <w:r w:rsidRPr="00AD6939">
        <w:rPr>
          <w:b/>
          <w:bCs/>
        </w:rPr>
        <w:t>Project Management Tools:</w:t>
      </w:r>
      <w:r w:rsidRPr="00AD6939">
        <w:t xml:space="preserve"> </w:t>
      </w:r>
      <w:r w:rsidR="005E6B41" w:rsidRPr="00AD6939">
        <w:t>Asana, Slack</w:t>
      </w:r>
    </w:p>
    <w:p w14:paraId="38381258" w14:textId="21A02831" w:rsidR="007C0547" w:rsidRPr="00AD6939" w:rsidRDefault="007C0547" w:rsidP="00945662">
      <w:pPr>
        <w:numPr>
          <w:ilvl w:val="0"/>
          <w:numId w:val="8"/>
        </w:numPr>
        <w:spacing w:line="276" w:lineRule="auto"/>
        <w:ind w:left="870" w:hanging="333"/>
      </w:pPr>
      <w:r w:rsidRPr="00AD6939">
        <w:rPr>
          <w:b/>
          <w:bCs/>
        </w:rPr>
        <w:t>Communication Tools:</w:t>
      </w:r>
      <w:r w:rsidRPr="00AD6939">
        <w:t xml:space="preserve"> Adobe Creative Suite, Canva</w:t>
      </w:r>
    </w:p>
    <w:p w14:paraId="1142B9E5" w14:textId="55DEE40E" w:rsidR="003B3A69" w:rsidRDefault="007C0547" w:rsidP="00945662">
      <w:pPr>
        <w:numPr>
          <w:ilvl w:val="0"/>
          <w:numId w:val="8"/>
        </w:numPr>
        <w:spacing w:line="276" w:lineRule="auto"/>
        <w:ind w:left="870" w:hanging="333"/>
      </w:pPr>
      <w:r w:rsidRPr="00AD6939">
        <w:rPr>
          <w:b/>
          <w:bCs/>
        </w:rPr>
        <w:t>Languages:</w:t>
      </w:r>
      <w:r w:rsidRPr="00AD6939">
        <w:t xml:space="preserve"> Fundamental </w:t>
      </w:r>
      <w:r w:rsidR="005E6B41" w:rsidRPr="00AD6939">
        <w:t>HTML/CSS</w:t>
      </w:r>
    </w:p>
    <w:p w14:paraId="3DC564EF" w14:textId="77777777" w:rsidR="00A85B46" w:rsidRDefault="00A85B46" w:rsidP="00945662">
      <w:pPr>
        <w:spacing w:line="276" w:lineRule="auto"/>
      </w:pPr>
    </w:p>
    <w:p w14:paraId="0B9D7468" w14:textId="38A0A6DE" w:rsidR="00A85B46" w:rsidRPr="00A85B46" w:rsidRDefault="00A85B46" w:rsidP="00945662">
      <w:pPr>
        <w:pBdr>
          <w:bottom w:val="single" w:sz="6" w:space="0" w:color="000000"/>
        </w:pBdr>
        <w:spacing w:before="60" w:after="30" w:line="276" w:lineRule="auto"/>
        <w:rPr>
          <w:b/>
          <w:bCs/>
          <w:caps/>
        </w:rPr>
      </w:pPr>
      <w:r>
        <w:rPr>
          <w:b/>
          <w:bCs/>
          <w:caps/>
        </w:rPr>
        <w:t>AFFILIATIONS</w:t>
      </w:r>
    </w:p>
    <w:p w14:paraId="485342D6" w14:textId="3CB8106A" w:rsidR="00A85B46" w:rsidRPr="00A85B46" w:rsidRDefault="00A85B46" w:rsidP="00945662">
      <w:pPr>
        <w:spacing w:line="276" w:lineRule="auto"/>
      </w:pPr>
      <w:r w:rsidRPr="00A85B46">
        <w:rPr>
          <w:b/>
          <w:bCs/>
        </w:rPr>
        <w:t>Word Tonic</w:t>
      </w:r>
      <w:r>
        <w:t>-</w:t>
      </w:r>
      <w:r w:rsidRPr="00A85B46">
        <w:t>Member (Feb. 2025-Present)</w:t>
      </w:r>
    </w:p>
    <w:p w14:paraId="3D37D8D8" w14:textId="77777777" w:rsidR="00A85B46" w:rsidRPr="00A85B46" w:rsidRDefault="00A85B46" w:rsidP="00945662">
      <w:pPr>
        <w:spacing w:line="276" w:lineRule="auto"/>
      </w:pPr>
      <w:r w:rsidRPr="00A85B46">
        <w:t>Contributed to a professional organization that conducts weekly masterclasses with corporate copywriters and provides ongoing career training for Gen-Z copywriters worldwide.</w:t>
      </w:r>
    </w:p>
    <w:p w14:paraId="73FD0DB5" w14:textId="77777777" w:rsidR="00A85B46" w:rsidRDefault="00A85B46" w:rsidP="00945662">
      <w:pPr>
        <w:spacing w:line="276" w:lineRule="auto"/>
      </w:pPr>
    </w:p>
    <w:p w14:paraId="39263C17" w14:textId="59F8E6B8" w:rsidR="00A85B46" w:rsidRDefault="00A85B46" w:rsidP="00945662">
      <w:pPr>
        <w:spacing w:line="276" w:lineRule="auto"/>
      </w:pPr>
      <w:r w:rsidRPr="00A85B46">
        <w:rPr>
          <w:b/>
          <w:bCs/>
        </w:rPr>
        <w:t>SIGDOC</w:t>
      </w:r>
      <w:r>
        <w:t>-Member (July 2024-Present)</w:t>
      </w:r>
    </w:p>
    <w:p w14:paraId="35B08792" w14:textId="43CA7BD5" w:rsidR="00A85B46" w:rsidRPr="00A85B46" w:rsidRDefault="00A85B46" w:rsidP="00945662">
      <w:pPr>
        <w:spacing w:line="276" w:lineRule="auto"/>
      </w:pPr>
      <w:r>
        <w:t xml:space="preserve">Engaged with a professional organization which specializes in technical communication. Presented in the 2024 ACM SIGDOC Student Research Competition in </w:t>
      </w:r>
      <w:proofErr w:type="gramStart"/>
      <w:r w:rsidR="00945662">
        <w:t>Arlington,</w:t>
      </w:r>
      <w:proofErr w:type="gramEnd"/>
      <w:r w:rsidR="00945662">
        <w:t xml:space="preserve"> VA</w:t>
      </w:r>
      <w:r>
        <w:t xml:space="preserve"> as </w:t>
      </w:r>
      <w:proofErr w:type="spellStart"/>
      <w:proofErr w:type="gramStart"/>
      <w:r>
        <w:t>apart</w:t>
      </w:r>
      <w:proofErr w:type="spellEnd"/>
      <w:proofErr w:type="gramEnd"/>
      <w:r>
        <w:t xml:space="preserve"> of my</w:t>
      </w:r>
      <w:r w:rsidR="00945662">
        <w:t xml:space="preserve"> involvement. </w:t>
      </w:r>
    </w:p>
    <w:sectPr w:rsidR="00A85B46" w:rsidRPr="00A85B46">
      <w:pgSz w:w="12225" w:h="15810"/>
      <w:pgMar w:top="735" w:right="615" w:bottom="735" w:left="61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8ABCEF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2EE86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5A006A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8901F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C02C22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FEE94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8580D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7D651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894E4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A2B0EB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A984B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78025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4DCF2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04E8F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B8AF7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C32B9C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31C6D6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58488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49D025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F7AA3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94D4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27865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9DEB20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80AA99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37E014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7F403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F14F4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3D02EA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7C2F4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FD2CD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BF2233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470A0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0A80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86648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BAEFDB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5769A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BBC05A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9440E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3ED9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5025F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3DCECA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DB213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99AFC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E564E3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3C22A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15F6FF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0B83D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F9496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1D21F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5B097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9A4E9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89AED8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F72292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9E6DF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1E82CF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840B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9C28A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266C9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BBC942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CF2D9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912719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5E004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80AD5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1D1E7F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05E4E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922C3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EEB7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EA4D1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1B25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4E2067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03C44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47E6F5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63D077F"/>
    <w:multiLevelType w:val="hybridMultilevel"/>
    <w:tmpl w:val="9F60BFF0"/>
    <w:lvl w:ilvl="0" w:tplc="9F1EE7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7A3339"/>
    <w:multiLevelType w:val="hybridMultilevel"/>
    <w:tmpl w:val="BA560348"/>
    <w:lvl w:ilvl="0" w:tplc="9F1EE7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4A5951"/>
    <w:multiLevelType w:val="hybridMultilevel"/>
    <w:tmpl w:val="9FC4C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9A02AB"/>
    <w:multiLevelType w:val="hybridMultilevel"/>
    <w:tmpl w:val="18C0C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467624"/>
    <w:multiLevelType w:val="hybridMultilevel"/>
    <w:tmpl w:val="06761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0793224">
    <w:abstractNumId w:val="0"/>
  </w:num>
  <w:num w:numId="2" w16cid:durableId="1761754185">
    <w:abstractNumId w:val="1"/>
  </w:num>
  <w:num w:numId="3" w16cid:durableId="824395179">
    <w:abstractNumId w:val="2"/>
  </w:num>
  <w:num w:numId="4" w16cid:durableId="1940288282">
    <w:abstractNumId w:val="3"/>
  </w:num>
  <w:num w:numId="5" w16cid:durableId="906260094">
    <w:abstractNumId w:val="4"/>
  </w:num>
  <w:num w:numId="6" w16cid:durableId="1124351762">
    <w:abstractNumId w:val="5"/>
  </w:num>
  <w:num w:numId="7" w16cid:durableId="411437304">
    <w:abstractNumId w:val="6"/>
  </w:num>
  <w:num w:numId="8" w16cid:durableId="258103693">
    <w:abstractNumId w:val="7"/>
  </w:num>
  <w:num w:numId="9" w16cid:durableId="1715227655">
    <w:abstractNumId w:val="12"/>
  </w:num>
  <w:num w:numId="10" w16cid:durableId="1364552315">
    <w:abstractNumId w:val="11"/>
  </w:num>
  <w:num w:numId="11" w16cid:durableId="1839996064">
    <w:abstractNumId w:val="9"/>
  </w:num>
  <w:num w:numId="12" w16cid:durableId="1047068811">
    <w:abstractNumId w:val="8"/>
  </w:num>
  <w:num w:numId="13" w16cid:durableId="9559129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3D2"/>
    <w:rsid w:val="000038DC"/>
    <w:rsid w:val="00090DBD"/>
    <w:rsid w:val="000920EA"/>
    <w:rsid w:val="000E2FFD"/>
    <w:rsid w:val="00114450"/>
    <w:rsid w:val="001465C8"/>
    <w:rsid w:val="001626E3"/>
    <w:rsid w:val="003B3A69"/>
    <w:rsid w:val="00445AAD"/>
    <w:rsid w:val="00463D7D"/>
    <w:rsid w:val="00495932"/>
    <w:rsid w:val="004A1B16"/>
    <w:rsid w:val="00514C9A"/>
    <w:rsid w:val="005438B2"/>
    <w:rsid w:val="00582B3E"/>
    <w:rsid w:val="005A36EE"/>
    <w:rsid w:val="005E6B41"/>
    <w:rsid w:val="00635D09"/>
    <w:rsid w:val="006E1023"/>
    <w:rsid w:val="006F1A5C"/>
    <w:rsid w:val="00713E9E"/>
    <w:rsid w:val="00715775"/>
    <w:rsid w:val="00770576"/>
    <w:rsid w:val="007C0069"/>
    <w:rsid w:val="007C0547"/>
    <w:rsid w:val="0090580B"/>
    <w:rsid w:val="00922A78"/>
    <w:rsid w:val="009417FF"/>
    <w:rsid w:val="00945662"/>
    <w:rsid w:val="00951F2D"/>
    <w:rsid w:val="0096775B"/>
    <w:rsid w:val="00976FDD"/>
    <w:rsid w:val="009C2F0E"/>
    <w:rsid w:val="009E4D00"/>
    <w:rsid w:val="00A03FDB"/>
    <w:rsid w:val="00A44229"/>
    <w:rsid w:val="00A739DE"/>
    <w:rsid w:val="00A76637"/>
    <w:rsid w:val="00A85B46"/>
    <w:rsid w:val="00AB3279"/>
    <w:rsid w:val="00AD6939"/>
    <w:rsid w:val="00AF5D3E"/>
    <w:rsid w:val="00B315A7"/>
    <w:rsid w:val="00B350F7"/>
    <w:rsid w:val="00B904A0"/>
    <w:rsid w:val="00BB737C"/>
    <w:rsid w:val="00BC12C7"/>
    <w:rsid w:val="00BC3547"/>
    <w:rsid w:val="00BC6A5D"/>
    <w:rsid w:val="00BD7601"/>
    <w:rsid w:val="00BD7C6F"/>
    <w:rsid w:val="00C057B3"/>
    <w:rsid w:val="00C64871"/>
    <w:rsid w:val="00C930FD"/>
    <w:rsid w:val="00CA12C4"/>
    <w:rsid w:val="00CD2192"/>
    <w:rsid w:val="00CF2DC1"/>
    <w:rsid w:val="00CF674F"/>
    <w:rsid w:val="00D21F40"/>
    <w:rsid w:val="00DA4AD1"/>
    <w:rsid w:val="00DB2DBC"/>
    <w:rsid w:val="00EB2A06"/>
    <w:rsid w:val="00F01DD1"/>
    <w:rsid w:val="00F143D2"/>
    <w:rsid w:val="00F7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4AEE88"/>
  <w15:docId w15:val="{23CF5E8E-BD15-4579-BE03-E67E12D47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WordSection1">
    <w:name w:val="div_WordSection1"/>
    <w:basedOn w:val="Normal"/>
  </w:style>
  <w:style w:type="table" w:customStyle="1" w:styleId="tableMsoNormalTable">
    <w:name w:val="table_MsoNormalTable"/>
    <w:basedOn w:val="TableNormal"/>
    <w:tblPr/>
  </w:style>
  <w:style w:type="paragraph" w:customStyle="1" w:styleId="liMsoNormal">
    <w:name w:val="li_MsoNormal"/>
    <w:basedOn w:val="Normal"/>
    <w:pPr>
      <w:spacing w:line="240" w:lineRule="atLeast"/>
    </w:pPr>
  </w:style>
  <w:style w:type="character" w:styleId="CommentReference">
    <w:name w:val="annotation reference"/>
    <w:basedOn w:val="DefaultParagraphFont"/>
    <w:uiPriority w:val="99"/>
    <w:semiHidden/>
    <w:unhideWhenUsed/>
    <w:rsid w:val="001626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26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26E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26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26E3"/>
    <w:rPr>
      <w:b/>
      <w:bCs/>
    </w:rPr>
  </w:style>
  <w:style w:type="paragraph" w:styleId="ListParagraph">
    <w:name w:val="List Paragraph"/>
    <w:basedOn w:val="Normal"/>
    <w:uiPriority w:val="34"/>
    <w:qFormat/>
    <w:rsid w:val="00AF5D3E"/>
    <w:pPr>
      <w:ind w:left="720"/>
      <w:contextualSpacing/>
    </w:pPr>
  </w:style>
  <w:style w:type="character" w:customStyle="1" w:styleId="white-space-pre">
    <w:name w:val="white-space-pre"/>
    <w:basedOn w:val="DefaultParagraphFont"/>
    <w:rsid w:val="005E6B41"/>
  </w:style>
  <w:style w:type="character" w:styleId="Hyperlink">
    <w:name w:val="Hyperlink"/>
    <w:basedOn w:val="DefaultParagraphFont"/>
    <w:uiPriority w:val="99"/>
    <w:unhideWhenUsed/>
    <w:rsid w:val="00DA4A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A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5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Cole Driggs</dc:creator>
  <cp:lastModifiedBy>Driggs, Cole</cp:lastModifiedBy>
  <cp:revision>5</cp:revision>
  <dcterms:created xsi:type="dcterms:W3CDTF">2025-05-02T16:37:00Z</dcterms:created>
  <dcterms:modified xsi:type="dcterms:W3CDTF">2025-05-13T21:58:00Z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1b0ea3c419fd4540379798cad3ad14ec3049bd11d93e55c0efd26ba3f630b2ab</vt:lpwstr>
  </property>
</Properties>
</file>